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A8A65" w14:textId="77777777" w:rsidR="00C63929" w:rsidRPr="00383F41" w:rsidRDefault="00804365" w:rsidP="00600C9B">
      <w:pPr>
        <w:outlineLvl w:val="0"/>
        <w:rPr>
          <w:rFonts w:ascii="Calibri" w:hAnsi="Calibri" w:cs="Arial"/>
          <w:sz w:val="20"/>
          <w:lang w:val="en-US"/>
        </w:rPr>
      </w:pPr>
      <w:bookmarkStart w:id="0" w:name="_GoBack"/>
      <w:bookmarkEnd w:id="0"/>
      <w:r w:rsidRPr="00383F41">
        <w:rPr>
          <w:rFonts w:ascii="Calibri" w:hAnsi="Calibri" w:cs="Arial"/>
          <w:szCs w:val="24"/>
          <w:lang w:val="en-US"/>
        </w:rPr>
        <w:t>Name of the research project :</w:t>
      </w:r>
      <w:r w:rsidR="00C63929" w:rsidRPr="00383F41">
        <w:rPr>
          <w:rFonts w:ascii="Calibri" w:hAnsi="Calibri" w:cs="Arial"/>
          <w:szCs w:val="24"/>
          <w:lang w:val="en-US"/>
        </w:rPr>
        <w:t xml:space="preserve"> </w:t>
      </w:r>
      <w:r w:rsidR="00C63929" w:rsidRPr="00DD727B">
        <w:rPr>
          <w:rStyle w:val="Textedelespacerserv"/>
          <w:lang w:val="en-US"/>
        </w:rPr>
        <w:t>Insert your text here</w:t>
      </w:r>
    </w:p>
    <w:p w14:paraId="2B8C2CC5" w14:textId="77777777" w:rsidR="00804365" w:rsidRPr="00383F41" w:rsidRDefault="00804365" w:rsidP="00D47BC2">
      <w:pPr>
        <w:rPr>
          <w:rFonts w:ascii="Calibri" w:hAnsi="Calibri" w:cs="Arial"/>
          <w:szCs w:val="24"/>
          <w:lang w:val="en-US"/>
        </w:rPr>
      </w:pPr>
      <w:r w:rsidRPr="00383F41">
        <w:rPr>
          <w:rFonts w:ascii="Calibri" w:hAnsi="Calibri" w:cs="Arial"/>
          <w:szCs w:val="24"/>
          <w:lang w:val="en-US"/>
        </w:rPr>
        <w:t xml:space="preserve">Name of the </w:t>
      </w:r>
      <w:proofErr w:type="gramStart"/>
      <w:r w:rsidRPr="00383F41">
        <w:rPr>
          <w:rFonts w:ascii="Calibri" w:hAnsi="Calibri" w:cs="Arial"/>
          <w:szCs w:val="24"/>
          <w:lang w:val="en-US"/>
        </w:rPr>
        <w:t>applicants :</w:t>
      </w:r>
      <w:proofErr w:type="gramEnd"/>
      <w:r w:rsidR="00C63929" w:rsidRPr="00383F41">
        <w:rPr>
          <w:rFonts w:ascii="Calibri" w:hAnsi="Calibri" w:cs="Arial"/>
          <w:szCs w:val="24"/>
          <w:lang w:val="en-US"/>
        </w:rPr>
        <w:t xml:space="preserve"> </w:t>
      </w:r>
      <w:r w:rsidR="00C63929" w:rsidRPr="00AD2980">
        <w:rPr>
          <w:rStyle w:val="Textedelespacerserv"/>
          <w:lang w:val="en-US"/>
        </w:rPr>
        <w:t>Insert your text here</w:t>
      </w:r>
    </w:p>
    <w:p w14:paraId="3B9E4082" w14:textId="77777777" w:rsidR="00804365" w:rsidRDefault="00804365" w:rsidP="00D47BC2">
      <w:pPr>
        <w:rPr>
          <w:rFonts w:ascii="Arial" w:hAnsi="Arial" w:cs="Arial"/>
          <w:szCs w:val="24"/>
          <w:lang w:val="en-US"/>
        </w:rPr>
      </w:pPr>
    </w:p>
    <w:p w14:paraId="411D84E2" w14:textId="77777777" w:rsidR="00804365" w:rsidRPr="00383F41" w:rsidRDefault="00804365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Informed Consent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4"/>
        <w:gridCol w:w="3520"/>
      </w:tblGrid>
      <w:tr w:rsidR="00804365" w:rsidRPr="00410221" w14:paraId="18D5C123" w14:textId="77777777" w:rsidTr="00383F41">
        <w:tc>
          <w:tcPr>
            <w:tcW w:w="6771" w:type="dxa"/>
          </w:tcPr>
          <w:p w14:paraId="247F9AC9" w14:textId="77777777" w:rsidR="00804365" w:rsidRPr="00383F41" w:rsidRDefault="00804365" w:rsidP="00D47BC2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children</w:t>
            </w:r>
          </w:p>
        </w:tc>
        <w:tc>
          <w:tcPr>
            <w:tcW w:w="3573" w:type="dxa"/>
          </w:tcPr>
          <w:p w14:paraId="4E61CBD6" w14:textId="77777777" w:rsidR="00804365" w:rsidRPr="00383F41" w:rsidRDefault="00A01D1B" w:rsidP="00D47BC2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3527458B" w14:textId="77777777" w:rsidTr="00383F41">
        <w:tc>
          <w:tcPr>
            <w:tcW w:w="6771" w:type="dxa"/>
          </w:tcPr>
          <w:p w14:paraId="5B5F20DF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patients or persons not able to give consent?</w:t>
            </w:r>
          </w:p>
        </w:tc>
        <w:tc>
          <w:tcPr>
            <w:tcW w:w="3573" w:type="dxa"/>
          </w:tcPr>
          <w:p w14:paraId="6B7CFDF3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345F192E" w14:textId="77777777" w:rsidTr="00383F41">
        <w:tc>
          <w:tcPr>
            <w:tcW w:w="6771" w:type="dxa"/>
          </w:tcPr>
          <w:p w14:paraId="3EA3BF7C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adult healthy volunteers?</w:t>
            </w:r>
          </w:p>
        </w:tc>
        <w:tc>
          <w:tcPr>
            <w:tcW w:w="3573" w:type="dxa"/>
          </w:tcPr>
          <w:p w14:paraId="2AF5D7A8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0EB7C570" w14:textId="77777777" w:rsidTr="00383F41">
        <w:tc>
          <w:tcPr>
            <w:tcW w:w="6771" w:type="dxa"/>
          </w:tcPr>
          <w:p w14:paraId="3F55C8B0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Human Genetic Material?</w:t>
            </w:r>
          </w:p>
        </w:tc>
        <w:tc>
          <w:tcPr>
            <w:tcW w:w="3573" w:type="dxa"/>
          </w:tcPr>
          <w:p w14:paraId="5900CCA5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1C16751C" w14:textId="77777777" w:rsidTr="00383F41">
        <w:tc>
          <w:tcPr>
            <w:tcW w:w="6771" w:type="dxa"/>
          </w:tcPr>
          <w:p w14:paraId="3B1E17F4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Human biological samples?</w:t>
            </w:r>
          </w:p>
        </w:tc>
        <w:tc>
          <w:tcPr>
            <w:tcW w:w="3573" w:type="dxa"/>
          </w:tcPr>
          <w:p w14:paraId="0C89C34F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7FEA9F69" w14:textId="77777777" w:rsidTr="00383F41">
        <w:tc>
          <w:tcPr>
            <w:tcW w:w="6771" w:type="dxa"/>
          </w:tcPr>
          <w:p w14:paraId="24976A9F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Human data collection?</w:t>
            </w:r>
          </w:p>
        </w:tc>
        <w:tc>
          <w:tcPr>
            <w:tcW w:w="3573" w:type="dxa"/>
          </w:tcPr>
          <w:p w14:paraId="5FE2191F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66F28796" w14:textId="77777777" w:rsidR="00BE273D" w:rsidRPr="00383F41" w:rsidRDefault="00BE273D" w:rsidP="00BE273D">
      <w:pPr>
        <w:rPr>
          <w:rFonts w:ascii="Calibri" w:hAnsi="Calibri" w:cs="Arial"/>
          <w:sz w:val="12"/>
          <w:szCs w:val="12"/>
          <w:lang w:val="en-US"/>
        </w:rPr>
      </w:pPr>
    </w:p>
    <w:p w14:paraId="01487CDB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Research on Human embryo/</w:t>
      </w:r>
      <w:proofErr w:type="spellStart"/>
      <w:r w:rsidRPr="00383F41">
        <w:rPr>
          <w:rFonts w:ascii="Calibri" w:hAnsi="Calibri" w:cs="Arial"/>
          <w:b/>
          <w:sz w:val="22"/>
          <w:szCs w:val="24"/>
          <w:lang w:val="en-US"/>
        </w:rPr>
        <w:t>foetus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4"/>
        <w:gridCol w:w="3520"/>
      </w:tblGrid>
      <w:tr w:rsidR="00BE273D" w:rsidRPr="00410221" w14:paraId="0993FB9E" w14:textId="77777777" w:rsidTr="00383F41">
        <w:tc>
          <w:tcPr>
            <w:tcW w:w="6771" w:type="dxa"/>
          </w:tcPr>
          <w:p w14:paraId="54EA9E98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Human Embryos?</w:t>
            </w:r>
          </w:p>
        </w:tc>
        <w:tc>
          <w:tcPr>
            <w:tcW w:w="3573" w:type="dxa"/>
          </w:tcPr>
          <w:p w14:paraId="47D32089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430E136D" w14:textId="77777777" w:rsidTr="00383F41">
        <w:tc>
          <w:tcPr>
            <w:tcW w:w="6771" w:type="dxa"/>
          </w:tcPr>
          <w:p w14:paraId="0D2899B1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Does the proposal involve Human </w:t>
            </w:r>
            <w:proofErr w:type="spellStart"/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Foetal</w:t>
            </w:r>
            <w:proofErr w:type="spellEnd"/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 Tissue / Cell?</w:t>
            </w:r>
          </w:p>
        </w:tc>
        <w:tc>
          <w:tcPr>
            <w:tcW w:w="3573" w:type="dxa"/>
          </w:tcPr>
          <w:p w14:paraId="699CE51A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0C25E420" w14:textId="77777777" w:rsidTr="00383F41">
        <w:tc>
          <w:tcPr>
            <w:tcW w:w="6771" w:type="dxa"/>
          </w:tcPr>
          <w:p w14:paraId="0E0C158A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Human Embryonic Stem Cells?</w:t>
            </w:r>
          </w:p>
        </w:tc>
        <w:tc>
          <w:tcPr>
            <w:tcW w:w="3573" w:type="dxa"/>
          </w:tcPr>
          <w:p w14:paraId="00A319EA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24AD695C" w14:textId="77777777" w:rsidR="00BE273D" w:rsidRPr="00383F41" w:rsidRDefault="00BE273D" w:rsidP="00BE273D">
      <w:pPr>
        <w:rPr>
          <w:rFonts w:ascii="Calibri" w:hAnsi="Calibri" w:cs="Arial"/>
          <w:sz w:val="12"/>
          <w:szCs w:val="12"/>
          <w:lang w:val="en-US"/>
        </w:rPr>
      </w:pPr>
    </w:p>
    <w:p w14:paraId="2BAFA336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Privacy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5"/>
        <w:gridCol w:w="3519"/>
      </w:tblGrid>
      <w:tr w:rsidR="00BE273D" w:rsidRPr="00410221" w14:paraId="196090A5" w14:textId="77777777" w:rsidTr="00383F41">
        <w:tc>
          <w:tcPr>
            <w:tcW w:w="6771" w:type="dxa"/>
          </w:tcPr>
          <w:p w14:paraId="0C1513F8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processing of genetic information or personal data (e.g., health, sexual lifestyle, ethnicity, political opinion, religious or philosophical conviction)?</w:t>
            </w:r>
          </w:p>
        </w:tc>
        <w:tc>
          <w:tcPr>
            <w:tcW w:w="3573" w:type="dxa"/>
          </w:tcPr>
          <w:p w14:paraId="1FABB58C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71EDDA68" w14:textId="77777777" w:rsidTr="00383F41">
        <w:tc>
          <w:tcPr>
            <w:tcW w:w="6771" w:type="dxa"/>
          </w:tcPr>
          <w:p w14:paraId="2899BE6E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tracking the location or observation of people?</w:t>
            </w:r>
          </w:p>
        </w:tc>
        <w:tc>
          <w:tcPr>
            <w:tcW w:w="3573" w:type="dxa"/>
          </w:tcPr>
          <w:p w14:paraId="2D2B51CC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15EADC3D" w14:textId="77777777" w:rsidTr="00383F41">
        <w:tc>
          <w:tcPr>
            <w:tcW w:w="6771" w:type="dxa"/>
          </w:tcPr>
          <w:p w14:paraId="4CE0C16D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Does the proposal involve </w:t>
            </w:r>
          </w:p>
        </w:tc>
        <w:tc>
          <w:tcPr>
            <w:tcW w:w="3573" w:type="dxa"/>
          </w:tcPr>
          <w:p w14:paraId="65695B92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6E0FCEB9" w14:textId="77777777" w:rsidR="00BE273D" w:rsidRPr="00383F41" w:rsidRDefault="00BE273D" w:rsidP="00BE273D">
      <w:pPr>
        <w:rPr>
          <w:rFonts w:ascii="Calibri" w:hAnsi="Calibri" w:cs="Arial"/>
          <w:sz w:val="12"/>
          <w:szCs w:val="12"/>
          <w:lang w:val="en-US"/>
        </w:rPr>
      </w:pPr>
    </w:p>
    <w:p w14:paraId="6F7A82BE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Research on Animals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4"/>
        <w:gridCol w:w="3520"/>
      </w:tblGrid>
      <w:tr w:rsidR="00BE273D" w:rsidRPr="00410221" w14:paraId="1255D20A" w14:textId="77777777" w:rsidTr="00383F41">
        <w:tc>
          <w:tcPr>
            <w:tcW w:w="6771" w:type="dxa"/>
          </w:tcPr>
          <w:p w14:paraId="49F6B6D2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research on animals?</w:t>
            </w:r>
          </w:p>
        </w:tc>
        <w:tc>
          <w:tcPr>
            <w:tcW w:w="3573" w:type="dxa"/>
          </w:tcPr>
          <w:p w14:paraId="18D0839D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2797DC95" w14:textId="77777777" w:rsidTr="00383F41">
        <w:tc>
          <w:tcPr>
            <w:tcW w:w="6771" w:type="dxa"/>
          </w:tcPr>
          <w:p w14:paraId="01677F5C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Are those animals transgenic small laboratory animals?</w:t>
            </w:r>
          </w:p>
        </w:tc>
        <w:tc>
          <w:tcPr>
            <w:tcW w:w="3573" w:type="dxa"/>
          </w:tcPr>
          <w:p w14:paraId="7A8DA8F6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0FB14C2D" w14:textId="77777777" w:rsidTr="00383F41">
        <w:tc>
          <w:tcPr>
            <w:tcW w:w="6771" w:type="dxa"/>
          </w:tcPr>
          <w:p w14:paraId="07F5FED9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Are those animals transgenic farm animals?</w:t>
            </w:r>
          </w:p>
        </w:tc>
        <w:tc>
          <w:tcPr>
            <w:tcW w:w="3573" w:type="dxa"/>
          </w:tcPr>
          <w:p w14:paraId="033E7F96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38ABFBC4" w14:textId="77777777" w:rsidTr="00383F41">
        <w:tc>
          <w:tcPr>
            <w:tcW w:w="6771" w:type="dxa"/>
          </w:tcPr>
          <w:p w14:paraId="1FC4140C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Are those animals cloned farm animals?</w:t>
            </w:r>
          </w:p>
        </w:tc>
        <w:tc>
          <w:tcPr>
            <w:tcW w:w="3573" w:type="dxa"/>
          </w:tcPr>
          <w:p w14:paraId="4041D598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2477ACDD" w14:textId="77777777" w:rsidTr="00383F41">
        <w:tc>
          <w:tcPr>
            <w:tcW w:w="6771" w:type="dxa"/>
          </w:tcPr>
          <w:p w14:paraId="38E655FC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Are those animals non-human primates?</w:t>
            </w:r>
          </w:p>
        </w:tc>
        <w:tc>
          <w:tcPr>
            <w:tcW w:w="3573" w:type="dxa"/>
          </w:tcPr>
          <w:p w14:paraId="777D7ED5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1E2F5AF3" w14:textId="77777777" w:rsidR="00BE273D" w:rsidRPr="00383F41" w:rsidRDefault="00BE273D" w:rsidP="00BE273D">
      <w:pPr>
        <w:rPr>
          <w:rFonts w:ascii="Calibri" w:hAnsi="Calibri" w:cs="Arial"/>
          <w:b/>
          <w:sz w:val="12"/>
          <w:szCs w:val="12"/>
          <w:lang w:val="en-US"/>
        </w:rPr>
      </w:pPr>
    </w:p>
    <w:p w14:paraId="19C0ECC1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Research involving developing countries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4"/>
        <w:gridCol w:w="3520"/>
      </w:tblGrid>
      <w:tr w:rsidR="00BE273D" w:rsidRPr="00410221" w14:paraId="3DB050D7" w14:textId="77777777" w:rsidTr="00383F41">
        <w:tc>
          <w:tcPr>
            <w:tcW w:w="6771" w:type="dxa"/>
          </w:tcPr>
          <w:p w14:paraId="19475EBD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Use of local resources (genetic, animal, plant, </w:t>
            </w:r>
            <w:proofErr w:type="spellStart"/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etc</w:t>
            </w:r>
            <w:proofErr w:type="spellEnd"/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)</w:t>
            </w:r>
          </w:p>
        </w:tc>
        <w:tc>
          <w:tcPr>
            <w:tcW w:w="3573" w:type="dxa"/>
          </w:tcPr>
          <w:p w14:paraId="620A3C18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24179DDF" w14:textId="77777777" w:rsidTr="00383F41">
        <w:tc>
          <w:tcPr>
            <w:tcW w:w="6771" w:type="dxa"/>
          </w:tcPr>
          <w:p w14:paraId="301A2611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Benefit to local community (capacity building, i.e.; access to healthcare, education, etc.)</w:t>
            </w:r>
          </w:p>
        </w:tc>
        <w:tc>
          <w:tcPr>
            <w:tcW w:w="3573" w:type="dxa"/>
          </w:tcPr>
          <w:p w14:paraId="76332B78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3910307B" w14:textId="77777777" w:rsidR="00BE273D" w:rsidRPr="00383F41" w:rsidRDefault="00BE273D" w:rsidP="00BE273D">
      <w:pPr>
        <w:rPr>
          <w:rFonts w:ascii="Calibri" w:hAnsi="Calibri" w:cs="Arial"/>
          <w:b/>
          <w:sz w:val="12"/>
          <w:szCs w:val="12"/>
          <w:lang w:val="en-US"/>
        </w:rPr>
      </w:pPr>
    </w:p>
    <w:p w14:paraId="3D20A890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Dual use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4"/>
        <w:gridCol w:w="3520"/>
      </w:tblGrid>
      <w:tr w:rsidR="00BE273D" w:rsidRPr="00410221" w14:paraId="37ECCB07" w14:textId="77777777" w:rsidTr="00383F41">
        <w:tc>
          <w:tcPr>
            <w:tcW w:w="6771" w:type="dxa"/>
          </w:tcPr>
          <w:p w14:paraId="28EF79E6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Research having direct military application</w:t>
            </w:r>
          </w:p>
        </w:tc>
        <w:tc>
          <w:tcPr>
            <w:tcW w:w="3573" w:type="dxa"/>
          </w:tcPr>
          <w:p w14:paraId="06244161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  <w:tr w:rsidR="00BE273D" w:rsidRPr="00410221" w14:paraId="774C0C6E" w14:textId="77777777" w:rsidTr="00383F41">
        <w:tc>
          <w:tcPr>
            <w:tcW w:w="6771" w:type="dxa"/>
          </w:tcPr>
          <w:p w14:paraId="1235AC81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Research having the potential for terrorist abuse</w:t>
            </w:r>
          </w:p>
        </w:tc>
        <w:tc>
          <w:tcPr>
            <w:tcW w:w="3573" w:type="dxa"/>
          </w:tcPr>
          <w:p w14:paraId="302785FD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3B85C9C7" w14:textId="77777777" w:rsidR="00BE273D" w:rsidRPr="00383F41" w:rsidRDefault="00BE273D" w:rsidP="00BE273D">
      <w:pPr>
        <w:rPr>
          <w:rFonts w:ascii="Calibri" w:hAnsi="Calibri" w:cs="Arial"/>
          <w:sz w:val="12"/>
          <w:szCs w:val="12"/>
          <w:lang w:val="en-US"/>
        </w:rPr>
      </w:pPr>
    </w:p>
    <w:p w14:paraId="169AADD7" w14:textId="77777777" w:rsidR="00BE273D" w:rsidRPr="00383F41" w:rsidRDefault="00BE273D" w:rsidP="00600C9B">
      <w:pPr>
        <w:outlineLvl w:val="0"/>
        <w:rPr>
          <w:rFonts w:ascii="Calibri" w:hAnsi="Calibri" w:cs="Arial"/>
          <w:b/>
          <w:sz w:val="22"/>
          <w:szCs w:val="24"/>
          <w:lang w:val="en-US"/>
        </w:rPr>
      </w:pPr>
      <w:r w:rsidRPr="00383F41">
        <w:rPr>
          <w:rFonts w:ascii="Calibri" w:hAnsi="Calibri" w:cs="Arial"/>
          <w:b/>
          <w:sz w:val="22"/>
          <w:szCs w:val="24"/>
          <w:lang w:val="en-US"/>
        </w:rPr>
        <w:t>ICT Implants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3"/>
        <w:gridCol w:w="3521"/>
      </w:tblGrid>
      <w:tr w:rsidR="00BE273D" w:rsidRPr="00410221" w14:paraId="277D7858" w14:textId="77777777" w:rsidTr="00383F41">
        <w:tc>
          <w:tcPr>
            <w:tcW w:w="6771" w:type="dxa"/>
          </w:tcPr>
          <w:p w14:paraId="470BBCB7" w14:textId="77777777" w:rsidR="00BE273D" w:rsidRPr="00383F41" w:rsidRDefault="00BE273D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Does the proposal involve clinical trials of ICT implants?</w:t>
            </w:r>
          </w:p>
        </w:tc>
        <w:tc>
          <w:tcPr>
            <w:tcW w:w="3573" w:type="dxa"/>
          </w:tcPr>
          <w:p w14:paraId="28538762" w14:textId="77777777" w:rsidR="00BE273D" w:rsidRPr="00383F41" w:rsidRDefault="00A01D1B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137E9539" w14:textId="77777777" w:rsidR="00BE273D" w:rsidRPr="00383F41" w:rsidRDefault="00BE273D" w:rsidP="00BE273D">
      <w:pPr>
        <w:rPr>
          <w:rFonts w:ascii="Calibri" w:hAnsi="Calibri" w:cs="Arial"/>
          <w:sz w:val="12"/>
          <w:szCs w:val="1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7"/>
        <w:gridCol w:w="3517"/>
      </w:tblGrid>
      <w:tr w:rsidR="00BE273D" w:rsidRPr="00410221" w14:paraId="0D987AA8" w14:textId="77777777" w:rsidTr="00383F41">
        <w:tc>
          <w:tcPr>
            <w:tcW w:w="6771" w:type="dxa"/>
          </w:tcPr>
          <w:p w14:paraId="7A2F6998" w14:textId="77777777" w:rsidR="00BE273D" w:rsidRPr="00383F41" w:rsidRDefault="00BE273D" w:rsidP="00383F41">
            <w:pPr>
              <w:pStyle w:val="Pardeliste"/>
              <w:numPr>
                <w:ilvl w:val="0"/>
                <w:numId w:val="9"/>
              </w:num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I confirm that none of the above issues apply to my proposal</w:t>
            </w:r>
          </w:p>
        </w:tc>
        <w:tc>
          <w:tcPr>
            <w:tcW w:w="3573" w:type="dxa"/>
          </w:tcPr>
          <w:p w14:paraId="07F2EDC6" w14:textId="77777777" w:rsidR="00BE273D" w:rsidRPr="00383F41" w:rsidRDefault="00410221" w:rsidP="00BE273D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="00BE273D" w:rsidRPr="00383F41">
              <w:rPr>
                <w:rFonts w:ascii="Calibri" w:hAnsi="Calibri" w:cs="Arial"/>
                <w:sz w:val="20"/>
                <w:szCs w:val="24"/>
                <w:lang w:val="en-US"/>
              </w:rPr>
              <w:t xml:space="preserve">Yes    </w:t>
            </w:r>
            <w:r w:rsidR="002E2F82" w:rsidRPr="00383F41">
              <w:rPr>
                <w:rFonts w:ascii="MS Gothic" w:eastAsia="MS Gothic" w:hAnsi="MS Gothic" w:cs="Arial" w:hint="eastAsia"/>
                <w:sz w:val="20"/>
                <w:szCs w:val="24"/>
                <w:lang w:val="en-US"/>
              </w:rPr>
              <w:t>☐</w:t>
            </w:r>
            <w:r w:rsidR="00BE273D" w:rsidRPr="00383F41">
              <w:rPr>
                <w:rFonts w:ascii="Calibri" w:hAnsi="Calibri" w:cs="Arial"/>
                <w:sz w:val="20"/>
                <w:szCs w:val="24"/>
                <w:lang w:val="en-US"/>
              </w:rPr>
              <w:t>No</w:t>
            </w:r>
          </w:p>
        </w:tc>
      </w:tr>
    </w:tbl>
    <w:p w14:paraId="2DA63B93" w14:textId="77777777" w:rsidR="00410221" w:rsidRPr="00383F41" w:rsidRDefault="00410221">
      <w:pPr>
        <w:rPr>
          <w:rFonts w:ascii="Calibri" w:hAnsi="Calibri" w:cs="Arial"/>
          <w:szCs w:val="24"/>
          <w:lang w:val="en-US"/>
        </w:rPr>
      </w:pPr>
      <w:r w:rsidRPr="00383F41">
        <w:rPr>
          <w:rFonts w:ascii="Calibri" w:hAnsi="Calibri" w:cs="Arial"/>
          <w:szCs w:val="24"/>
          <w:lang w:val="en-US"/>
        </w:rPr>
        <w:br w:type="page"/>
      </w:r>
    </w:p>
    <w:p w14:paraId="5D484740" w14:textId="77777777" w:rsidR="00BE273D" w:rsidRPr="00383F41" w:rsidRDefault="00BE273D" w:rsidP="00BE273D">
      <w:pPr>
        <w:rPr>
          <w:rFonts w:ascii="Calibri" w:hAnsi="Calibri" w:cs="Arial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E273D" w:rsidRPr="00410221" w14:paraId="5A19B0AC" w14:textId="77777777" w:rsidTr="00383F41">
        <w:tc>
          <w:tcPr>
            <w:tcW w:w="10344" w:type="dxa"/>
          </w:tcPr>
          <w:p w14:paraId="38E23BB7" w14:textId="77777777" w:rsidR="00BE273D" w:rsidRPr="00383F41" w:rsidRDefault="00410221" w:rsidP="00383F41">
            <w:pPr>
              <w:pStyle w:val="Pardeliste"/>
              <w:numPr>
                <w:ilvl w:val="0"/>
                <w:numId w:val="9"/>
              </w:num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Fonts w:ascii="Calibri" w:hAnsi="Calibri" w:cs="Arial"/>
                <w:sz w:val="20"/>
                <w:szCs w:val="24"/>
                <w:lang w:val="en-US"/>
              </w:rPr>
              <w:t>Whenever your research project raises ethical issues, how do you intend to address these issues?  Please describe the way the issues are handled</w:t>
            </w:r>
          </w:p>
        </w:tc>
      </w:tr>
      <w:tr w:rsidR="00BE273D" w:rsidRPr="00410221" w14:paraId="3C01CF09" w14:textId="77777777" w:rsidTr="00383F41">
        <w:tc>
          <w:tcPr>
            <w:tcW w:w="10344" w:type="dxa"/>
          </w:tcPr>
          <w:p w14:paraId="269BA47B" w14:textId="77777777" w:rsidR="00BE273D" w:rsidRPr="00383F41" w:rsidRDefault="00410221" w:rsidP="00410221">
            <w:pPr>
              <w:rPr>
                <w:rFonts w:ascii="Calibri" w:hAnsi="Calibri" w:cs="Arial"/>
                <w:sz w:val="20"/>
                <w:szCs w:val="24"/>
                <w:lang w:val="en-US"/>
              </w:rPr>
            </w:pPr>
            <w:r w:rsidRPr="00383F41">
              <w:rPr>
                <w:rStyle w:val="Textedelespacerserv"/>
                <w:rFonts w:ascii="Calibri" w:hAnsi="Calibri"/>
              </w:rPr>
              <w:t xml:space="preserve">Enter </w:t>
            </w:r>
            <w:proofErr w:type="spellStart"/>
            <w:r w:rsidRPr="00383F41">
              <w:rPr>
                <w:rStyle w:val="Textedelespacerserv"/>
                <w:rFonts w:ascii="Calibri" w:hAnsi="Calibri"/>
              </w:rPr>
              <w:t>your</w:t>
            </w:r>
            <w:proofErr w:type="spellEnd"/>
            <w:r w:rsidRPr="00383F41">
              <w:rPr>
                <w:rStyle w:val="Textedelespacerserv"/>
                <w:rFonts w:ascii="Calibri" w:hAnsi="Calibri"/>
              </w:rPr>
              <w:t xml:space="preserve"> </w:t>
            </w:r>
            <w:proofErr w:type="spellStart"/>
            <w:r w:rsidRPr="00383F41">
              <w:rPr>
                <w:rStyle w:val="Textedelespacerserv"/>
                <w:rFonts w:ascii="Calibri" w:hAnsi="Calibri"/>
              </w:rPr>
              <w:t>text</w:t>
            </w:r>
            <w:proofErr w:type="spellEnd"/>
            <w:r w:rsidRPr="00383F41">
              <w:rPr>
                <w:rStyle w:val="Textedelespacerserv"/>
                <w:rFonts w:ascii="Calibri" w:hAnsi="Calibri"/>
              </w:rPr>
              <w:t xml:space="preserve"> </w:t>
            </w:r>
            <w:proofErr w:type="spellStart"/>
            <w:r w:rsidRPr="00383F41">
              <w:rPr>
                <w:rStyle w:val="Textedelespacerserv"/>
                <w:rFonts w:ascii="Calibri" w:hAnsi="Calibri"/>
              </w:rPr>
              <w:t>here</w:t>
            </w:r>
            <w:proofErr w:type="spellEnd"/>
          </w:p>
        </w:tc>
      </w:tr>
    </w:tbl>
    <w:p w14:paraId="2C7069A2" w14:textId="77777777" w:rsidR="00BE273D" w:rsidRPr="00383F41" w:rsidRDefault="00BE273D" w:rsidP="00BE273D">
      <w:pPr>
        <w:rPr>
          <w:rFonts w:ascii="Calibri" w:hAnsi="Calibri" w:cs="Arial"/>
          <w:szCs w:val="24"/>
          <w:lang w:val="en-US"/>
        </w:rPr>
      </w:pPr>
    </w:p>
    <w:p w14:paraId="6F912BC3" w14:textId="77777777" w:rsidR="00BE273D" w:rsidRPr="00383F41" w:rsidRDefault="00410221" w:rsidP="00BE273D">
      <w:pPr>
        <w:rPr>
          <w:rFonts w:ascii="Calibri" w:hAnsi="Calibri" w:cs="Arial"/>
          <w:i/>
          <w:szCs w:val="24"/>
          <w:lang w:val="en-US"/>
        </w:rPr>
      </w:pPr>
      <w:r w:rsidRPr="00383F41">
        <w:rPr>
          <w:rFonts w:ascii="Calibri" w:hAnsi="Calibri" w:cs="Arial"/>
          <w:i/>
          <w:szCs w:val="24"/>
          <w:lang w:val="en-US"/>
        </w:rPr>
        <w:t>Reference is made to the “Ethics check list” set out in the FP7</w:t>
      </w:r>
      <w:r w:rsidRPr="00383F41">
        <w:rPr>
          <w:rStyle w:val="Appelnotedebasdep"/>
          <w:rFonts w:ascii="Calibri" w:hAnsi="Calibri" w:cs="Arial"/>
          <w:i/>
          <w:szCs w:val="24"/>
          <w:lang w:val="en-US"/>
        </w:rPr>
        <w:footnoteReference w:id="1"/>
      </w:r>
      <w:r w:rsidRPr="00383F41">
        <w:rPr>
          <w:rFonts w:ascii="Calibri" w:hAnsi="Calibri" w:cs="Arial"/>
          <w:i/>
          <w:szCs w:val="24"/>
          <w:lang w:val="en-US"/>
        </w:rPr>
        <w:t xml:space="preserve"> and the in the Belgian Code.</w:t>
      </w:r>
    </w:p>
    <w:p w14:paraId="2F48D5B9" w14:textId="77777777" w:rsidR="00410221" w:rsidRPr="00383F41" w:rsidRDefault="00410221" w:rsidP="00BE273D">
      <w:pPr>
        <w:rPr>
          <w:rFonts w:ascii="Calibri" w:hAnsi="Calibri" w:cs="Arial"/>
          <w:i/>
          <w:szCs w:val="24"/>
          <w:lang w:val="en-US"/>
        </w:rPr>
      </w:pPr>
    </w:p>
    <w:p w14:paraId="183BD3AE" w14:textId="77777777" w:rsidR="00410221" w:rsidRPr="00383F41" w:rsidRDefault="00410221" w:rsidP="00BE273D">
      <w:pPr>
        <w:rPr>
          <w:rFonts w:ascii="Calibri" w:hAnsi="Calibri" w:cs="Arial"/>
          <w:i/>
          <w:szCs w:val="24"/>
          <w:lang w:val="en-US"/>
        </w:rPr>
      </w:pPr>
      <w:r w:rsidRPr="00383F41">
        <w:rPr>
          <w:rFonts w:ascii="Calibri" w:hAnsi="Calibri" w:cs="Arial"/>
          <w:i/>
          <w:szCs w:val="24"/>
          <w:lang w:val="en-US"/>
        </w:rPr>
        <w:t>With regard to the Human Embryonic Stem cells related policy, reference is made to the current EU policy in this regard.</w:t>
      </w:r>
    </w:p>
    <w:p w14:paraId="4A3479E6" w14:textId="77777777" w:rsidR="00804365" w:rsidRPr="00804365" w:rsidRDefault="00804365" w:rsidP="00D47BC2">
      <w:pPr>
        <w:rPr>
          <w:rFonts w:ascii="Arial" w:hAnsi="Arial" w:cs="Arial"/>
          <w:szCs w:val="24"/>
          <w:lang w:val="en-US"/>
        </w:rPr>
      </w:pPr>
    </w:p>
    <w:sectPr w:rsidR="00804365" w:rsidRPr="00804365" w:rsidSect="008043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6302F4" w14:textId="77777777" w:rsidR="001A3034" w:rsidRDefault="001A3034">
      <w:r>
        <w:separator/>
      </w:r>
    </w:p>
  </w:endnote>
  <w:endnote w:type="continuationSeparator" w:id="0">
    <w:p w14:paraId="07CAA687" w14:textId="77777777" w:rsidR="001A3034" w:rsidRDefault="001A3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1AD3AB" w14:textId="77777777" w:rsidR="002438D9" w:rsidRDefault="002438D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AD7E3" w14:textId="77777777" w:rsidR="002438D9" w:rsidRDefault="002438D9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EE900" w14:textId="77777777" w:rsidR="002438D9" w:rsidRDefault="002438D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D0B83" w14:textId="77777777" w:rsidR="001A3034" w:rsidRDefault="001A3034">
      <w:r>
        <w:separator/>
      </w:r>
    </w:p>
  </w:footnote>
  <w:footnote w:type="continuationSeparator" w:id="0">
    <w:p w14:paraId="6AD32A9B" w14:textId="77777777" w:rsidR="001A3034" w:rsidRDefault="001A3034">
      <w:r>
        <w:continuationSeparator/>
      </w:r>
    </w:p>
  </w:footnote>
  <w:footnote w:id="1">
    <w:p w14:paraId="1164EF87" w14:textId="77777777" w:rsidR="0086207F" w:rsidRDefault="0041022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>
        <w:t>Cordis</w:t>
      </w:r>
      <w:proofErr w:type="spellEnd"/>
      <w:r>
        <w:t xml:space="preserve"> </w:t>
      </w:r>
      <w:proofErr w:type="spellStart"/>
      <w:r>
        <w:t>website</w:t>
      </w:r>
      <w:proofErr w:type="spellEnd"/>
      <w:r>
        <w:t xml:space="preserve"> : </w:t>
      </w:r>
      <w:hyperlink r:id="rId1" w:history="1">
        <w:r w:rsidRPr="00E43A1A">
          <w:rPr>
            <w:rStyle w:val="Lienhypertexte"/>
          </w:rPr>
          <w:t>http://cordis.europa.eu/fp7/ethics_en.html</w:t>
        </w:r>
      </w:hyperlink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A775D" w14:textId="77777777" w:rsidR="002438D9" w:rsidRDefault="002438D9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260D9" w14:textId="77777777" w:rsidR="00410221" w:rsidRDefault="002438D9" w:rsidP="00410221">
    <w:pPr>
      <w:rPr>
        <w:rFonts w:ascii="Arial" w:hAnsi="Arial" w:cs="Arial"/>
        <w:b/>
        <w:szCs w:val="24"/>
      </w:rPr>
    </w:pPr>
    <w:r w:rsidRPr="002438D9">
      <w:rPr>
        <w:rFonts w:ascii="Arial" w:hAnsi="Arial" w:cs="Arial"/>
        <w:b/>
        <w:noProof/>
        <w:szCs w:val="24"/>
      </w:rPr>
      <w:drawing>
        <wp:anchor distT="0" distB="0" distL="114300" distR="114300" simplePos="0" relativeHeight="251659264" behindDoc="0" locked="0" layoutInCell="1" allowOverlap="1" wp14:anchorId="1600BCF3" wp14:editId="355D75E4">
          <wp:simplePos x="0" y="0"/>
          <wp:positionH relativeFrom="margin">
            <wp:posOffset>5379085</wp:posOffset>
          </wp:positionH>
          <wp:positionV relativeFrom="margin">
            <wp:posOffset>-1656080</wp:posOffset>
          </wp:positionV>
          <wp:extent cx="1110615" cy="539750"/>
          <wp:effectExtent l="0" t="0" r="0" b="635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061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F5B" w:rsidRPr="00D23A90">
      <w:rPr>
        <w:rFonts w:ascii="Arial" w:hAnsi="Arial" w:cs="Arial"/>
        <w:b/>
        <w:noProof/>
        <w:szCs w:val="24"/>
      </w:rPr>
      <w:drawing>
        <wp:inline distT="0" distB="0" distL="0" distR="0" wp14:anchorId="5D808DD5" wp14:editId="27CE14B3">
          <wp:extent cx="2001520" cy="538480"/>
          <wp:effectExtent l="0" t="0" r="5080" b="0"/>
          <wp:docPr id="2" name="Afbeelding 4" descr="Description : cid:image001.jpg@01D121F2.441712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Description : cid:image001.jpg@01D121F2.44171260"/>
                  <pic:cNvPicPr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346"/>
                  <a:stretch/>
                </pic:blipFill>
                <pic:spPr bwMode="auto">
                  <a:xfrm>
                    <a:off x="0" y="0"/>
                    <a:ext cx="200152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B0F5B">
      <w:rPr>
        <w:noProof/>
      </w:rPr>
      <w:drawing>
        <wp:anchor distT="0" distB="0" distL="114300" distR="114300" simplePos="0" relativeHeight="251658240" behindDoc="1" locked="0" layoutInCell="1" allowOverlap="1" wp14:anchorId="27FCD538" wp14:editId="298C960B">
          <wp:simplePos x="0" y="0"/>
          <wp:positionH relativeFrom="column">
            <wp:posOffset>5485765</wp:posOffset>
          </wp:positionH>
          <wp:positionV relativeFrom="paragraph">
            <wp:posOffset>-52070</wp:posOffset>
          </wp:positionV>
          <wp:extent cx="985520" cy="720090"/>
          <wp:effectExtent l="0" t="0" r="0" b="0"/>
          <wp:wrapNone/>
          <wp:docPr id="1" name="Image 6" descr="http://www.ulg.ac.be/upload/docs/image/gif/2007-11/logo_coul_texte_blason_cadre_300.gif" hidden="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http://www.ulg.ac.be/upload/docs/image/gif/2007-11/logo_coul_texte_blason_cadre_300.gif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1A3F7F" w14:textId="77777777" w:rsidR="00410221" w:rsidRDefault="00410221" w:rsidP="00410221">
    <w:pPr>
      <w:rPr>
        <w:rFonts w:ascii="Arial" w:hAnsi="Arial" w:cs="Arial"/>
        <w:b/>
        <w:szCs w:val="24"/>
        <w:highlight w:val="yellow"/>
      </w:rPr>
    </w:pPr>
  </w:p>
  <w:p w14:paraId="2602BCBC" w14:textId="77777777" w:rsidR="00410221" w:rsidRDefault="00410221" w:rsidP="00410221">
    <w:pPr>
      <w:jc w:val="center"/>
      <w:rPr>
        <w:rFonts w:ascii="Arial" w:hAnsi="Arial" w:cs="Arial"/>
        <w:b/>
        <w:color w:val="CC0066"/>
        <w:sz w:val="36"/>
        <w:szCs w:val="28"/>
      </w:rPr>
    </w:pPr>
  </w:p>
  <w:p w14:paraId="520F4AB8" w14:textId="77777777" w:rsidR="00410221" w:rsidRPr="00410221" w:rsidRDefault="00410221" w:rsidP="00410221">
    <w:pPr>
      <w:jc w:val="center"/>
      <w:rPr>
        <w:rFonts w:ascii="Arial" w:hAnsi="Arial" w:cs="Arial"/>
        <w:b/>
        <w:color w:val="CC0066"/>
        <w:sz w:val="30"/>
        <w:szCs w:val="30"/>
        <w:lang w:val="en-US"/>
      </w:rPr>
    </w:pPr>
    <w:r w:rsidRPr="00410221">
      <w:rPr>
        <w:rFonts w:ascii="Arial" w:hAnsi="Arial" w:cs="Arial"/>
        <w:b/>
        <w:color w:val="CC0066"/>
        <w:sz w:val="30"/>
        <w:szCs w:val="30"/>
        <w:lang w:val="en-US"/>
      </w:rPr>
      <w:t>TOWARDS A JOINT IMAGING VALLEY</w:t>
    </w:r>
    <w:r w:rsidRPr="00410221">
      <w:rPr>
        <w:rFonts w:ascii="Arial" w:hAnsi="Arial" w:cs="Arial"/>
        <w:b/>
        <w:color w:val="CC0066"/>
        <w:sz w:val="30"/>
        <w:szCs w:val="30"/>
        <w:lang w:val="en-US"/>
      </w:rPr>
      <w:br/>
    </w:r>
    <w:proofErr w:type="spellStart"/>
    <w:r w:rsidRPr="00410221">
      <w:rPr>
        <w:rFonts w:ascii="Arial" w:hAnsi="Arial" w:cs="Arial"/>
        <w:b/>
        <w:color w:val="CC0066"/>
        <w:sz w:val="30"/>
        <w:szCs w:val="30"/>
        <w:lang w:val="en-US"/>
      </w:rPr>
      <w:t>U</w:t>
    </w:r>
    <w:r w:rsidR="00DD41DC">
      <w:rPr>
        <w:rFonts w:ascii="Arial" w:hAnsi="Arial" w:cs="Arial"/>
        <w:b/>
        <w:color w:val="CC0066"/>
        <w:sz w:val="30"/>
        <w:szCs w:val="30"/>
        <w:lang w:val="en-US"/>
      </w:rPr>
      <w:t>Liège</w:t>
    </w:r>
    <w:proofErr w:type="spellEnd"/>
    <w:r w:rsidR="00DD41DC">
      <w:rPr>
        <w:rFonts w:ascii="Arial" w:hAnsi="Arial" w:cs="Arial"/>
        <w:b/>
        <w:color w:val="CC0066"/>
        <w:sz w:val="30"/>
        <w:szCs w:val="30"/>
        <w:lang w:val="en-US"/>
      </w:rPr>
      <w:t xml:space="preserve"> – UM</w:t>
    </w:r>
    <w:r w:rsidRPr="00410221">
      <w:rPr>
        <w:rFonts w:ascii="Arial" w:hAnsi="Arial" w:cs="Arial"/>
        <w:b/>
        <w:color w:val="CC0066"/>
        <w:sz w:val="30"/>
        <w:szCs w:val="30"/>
        <w:lang w:val="en-US"/>
      </w:rPr>
      <w:t xml:space="preserve"> JOINT PhD PROJECT PROPOSAL</w:t>
    </w:r>
  </w:p>
  <w:p w14:paraId="2FB24731" w14:textId="77777777" w:rsidR="00410221" w:rsidRPr="00410221" w:rsidRDefault="00410221" w:rsidP="00410221">
    <w:pPr>
      <w:keepNext/>
      <w:pBdr>
        <w:bottom w:val="single" w:sz="6" w:space="1" w:color="auto"/>
      </w:pBdr>
      <w:tabs>
        <w:tab w:val="left" w:pos="1701"/>
        <w:tab w:val="left" w:pos="3402"/>
        <w:tab w:val="left" w:pos="5103"/>
        <w:tab w:val="left" w:pos="6804"/>
        <w:tab w:val="left" w:pos="8505"/>
      </w:tabs>
      <w:outlineLvl w:val="0"/>
      <w:rPr>
        <w:rFonts w:ascii="Arial" w:hAnsi="Arial" w:cs="Arial"/>
        <w:b/>
        <w:sz w:val="12"/>
        <w:szCs w:val="12"/>
        <w:lang w:val="en-US"/>
      </w:rPr>
    </w:pPr>
  </w:p>
  <w:p w14:paraId="6561EE2D" w14:textId="77777777" w:rsidR="00410221" w:rsidRPr="00410221" w:rsidRDefault="00410221" w:rsidP="00410221">
    <w:pPr>
      <w:rPr>
        <w:rFonts w:ascii="Arial" w:hAnsi="Arial" w:cs="Arial"/>
        <w:b/>
        <w:sz w:val="12"/>
        <w:szCs w:val="12"/>
        <w:lang w:val="en-US"/>
      </w:rPr>
    </w:pPr>
  </w:p>
  <w:p w14:paraId="78FB2A35" w14:textId="77777777" w:rsidR="00BE273D" w:rsidRDefault="00BE273D">
    <w:pPr>
      <w:jc w:val="right"/>
      <w:rPr>
        <w:rFonts w:ascii="Courier" w:hAnsi="Courier"/>
        <w:sz w:val="18"/>
      </w:rPr>
    </w:pPr>
    <w:r>
      <w:rPr>
        <w:rStyle w:val="Numrodepage"/>
        <w:rFonts w:ascii="Courier" w:hAnsi="Courier"/>
        <w:sz w:val="18"/>
      </w:rPr>
      <w:fldChar w:fldCharType="begin"/>
    </w:r>
    <w:r>
      <w:rPr>
        <w:rStyle w:val="Numrodepage"/>
        <w:rFonts w:ascii="Courier" w:hAnsi="Courier"/>
        <w:sz w:val="18"/>
      </w:rPr>
      <w:instrText xml:space="preserve"> PAGE </w:instrText>
    </w:r>
    <w:r>
      <w:rPr>
        <w:rStyle w:val="Numrodepage"/>
        <w:rFonts w:ascii="Courier" w:hAnsi="Courier"/>
        <w:sz w:val="18"/>
      </w:rPr>
      <w:fldChar w:fldCharType="separate"/>
    </w:r>
    <w:r w:rsidR="00BE696A">
      <w:rPr>
        <w:rStyle w:val="Numrodepage"/>
        <w:rFonts w:ascii="Courier" w:hAnsi="Courier"/>
        <w:noProof/>
        <w:sz w:val="18"/>
      </w:rPr>
      <w:t>2</w:t>
    </w:r>
    <w:r>
      <w:rPr>
        <w:rStyle w:val="Numrodepage"/>
        <w:rFonts w:ascii="Courier" w:hAnsi="Courier"/>
        <w:sz w:val="18"/>
      </w:rPr>
      <w:fldChar w:fldCharType="end"/>
    </w:r>
    <w:r>
      <w:rPr>
        <w:rStyle w:val="Numrodepage"/>
        <w:rFonts w:ascii="Courier" w:hAnsi="Courier"/>
        <w:sz w:val="18"/>
      </w:rPr>
      <w:t>-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F24B3" w14:textId="77777777" w:rsidR="002438D9" w:rsidRDefault="002438D9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98CAD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4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00000005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>
    <w:nsid w:val="00000006"/>
    <w:multiLevelType w:val="singleLevel"/>
    <w:tmpl w:val="0000000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21C8344E"/>
    <w:multiLevelType w:val="hybridMultilevel"/>
    <w:tmpl w:val="A36295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12A78"/>
    <w:multiLevelType w:val="hybridMultilevel"/>
    <w:tmpl w:val="EF226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3B2FDD"/>
    <w:multiLevelType w:val="hybridMultilevel"/>
    <w:tmpl w:val="0C4057CC"/>
    <w:lvl w:ilvl="0" w:tplc="69568AD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655ADA"/>
    <w:multiLevelType w:val="hybridMultilevel"/>
    <w:tmpl w:val="42040F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064444"/>
    <w:multiLevelType w:val="hybridMultilevel"/>
    <w:tmpl w:val="521E9D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7F5F74"/>
    <w:multiLevelType w:val="hybridMultilevel"/>
    <w:tmpl w:val="0C4057CC"/>
    <w:lvl w:ilvl="0" w:tplc="69568AD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71"/>
    <w:rsid w:val="00025FC5"/>
    <w:rsid w:val="00036409"/>
    <w:rsid w:val="000441AB"/>
    <w:rsid w:val="00046529"/>
    <w:rsid w:val="00053ED3"/>
    <w:rsid w:val="00060352"/>
    <w:rsid w:val="00075556"/>
    <w:rsid w:val="000B79C4"/>
    <w:rsid w:val="000C474A"/>
    <w:rsid w:val="000C4A80"/>
    <w:rsid w:val="000C6371"/>
    <w:rsid w:val="000F15B0"/>
    <w:rsid w:val="00105FB1"/>
    <w:rsid w:val="00107DEB"/>
    <w:rsid w:val="001133B2"/>
    <w:rsid w:val="00116D03"/>
    <w:rsid w:val="00120E66"/>
    <w:rsid w:val="00135803"/>
    <w:rsid w:val="00147D16"/>
    <w:rsid w:val="001629D0"/>
    <w:rsid w:val="00165060"/>
    <w:rsid w:val="00171268"/>
    <w:rsid w:val="001732DA"/>
    <w:rsid w:val="00183F02"/>
    <w:rsid w:val="001A3034"/>
    <w:rsid w:val="001C0C90"/>
    <w:rsid w:val="001C1E5C"/>
    <w:rsid w:val="001C7304"/>
    <w:rsid w:val="001D2886"/>
    <w:rsid w:val="002123B8"/>
    <w:rsid w:val="002378F4"/>
    <w:rsid w:val="002438D9"/>
    <w:rsid w:val="00244333"/>
    <w:rsid w:val="0024554D"/>
    <w:rsid w:val="00252A45"/>
    <w:rsid w:val="00254A27"/>
    <w:rsid w:val="00261C0F"/>
    <w:rsid w:val="002A34DE"/>
    <w:rsid w:val="002B243D"/>
    <w:rsid w:val="002B494B"/>
    <w:rsid w:val="002B590A"/>
    <w:rsid w:val="002B7E48"/>
    <w:rsid w:val="002C0FD4"/>
    <w:rsid w:val="002C1983"/>
    <w:rsid w:val="002E2F82"/>
    <w:rsid w:val="002F63D2"/>
    <w:rsid w:val="0030468A"/>
    <w:rsid w:val="003053F6"/>
    <w:rsid w:val="00306817"/>
    <w:rsid w:val="003112DA"/>
    <w:rsid w:val="00316A46"/>
    <w:rsid w:val="00377A75"/>
    <w:rsid w:val="00383F41"/>
    <w:rsid w:val="003A4855"/>
    <w:rsid w:val="003A7F46"/>
    <w:rsid w:val="003B0F5B"/>
    <w:rsid w:val="003B4773"/>
    <w:rsid w:val="003F6B20"/>
    <w:rsid w:val="00405B3A"/>
    <w:rsid w:val="004066ED"/>
    <w:rsid w:val="00410221"/>
    <w:rsid w:val="0041393E"/>
    <w:rsid w:val="00427F30"/>
    <w:rsid w:val="004718DF"/>
    <w:rsid w:val="004769E9"/>
    <w:rsid w:val="00496F7A"/>
    <w:rsid w:val="004C1525"/>
    <w:rsid w:val="004D2B3C"/>
    <w:rsid w:val="00502D54"/>
    <w:rsid w:val="00504BFD"/>
    <w:rsid w:val="00532F61"/>
    <w:rsid w:val="00543CA9"/>
    <w:rsid w:val="0056474B"/>
    <w:rsid w:val="005A0D97"/>
    <w:rsid w:val="005D6D91"/>
    <w:rsid w:val="005F0F55"/>
    <w:rsid w:val="00600C9B"/>
    <w:rsid w:val="00613131"/>
    <w:rsid w:val="00641277"/>
    <w:rsid w:val="006575A6"/>
    <w:rsid w:val="00673F38"/>
    <w:rsid w:val="006744A4"/>
    <w:rsid w:val="006B71D4"/>
    <w:rsid w:val="007404D1"/>
    <w:rsid w:val="00772434"/>
    <w:rsid w:val="00777B8E"/>
    <w:rsid w:val="007840D5"/>
    <w:rsid w:val="007856F3"/>
    <w:rsid w:val="00794EFA"/>
    <w:rsid w:val="00796959"/>
    <w:rsid w:val="007B0376"/>
    <w:rsid w:val="007D1913"/>
    <w:rsid w:val="007D4787"/>
    <w:rsid w:val="007E1FE5"/>
    <w:rsid w:val="007E25F9"/>
    <w:rsid w:val="00800AAD"/>
    <w:rsid w:val="00802408"/>
    <w:rsid w:val="00804365"/>
    <w:rsid w:val="00812293"/>
    <w:rsid w:val="008200E1"/>
    <w:rsid w:val="0083136B"/>
    <w:rsid w:val="008516E0"/>
    <w:rsid w:val="0086207F"/>
    <w:rsid w:val="00862CD3"/>
    <w:rsid w:val="00895E24"/>
    <w:rsid w:val="008C0D6C"/>
    <w:rsid w:val="008C5CEE"/>
    <w:rsid w:val="008D1975"/>
    <w:rsid w:val="008E1B13"/>
    <w:rsid w:val="008E5417"/>
    <w:rsid w:val="0090074B"/>
    <w:rsid w:val="0091471B"/>
    <w:rsid w:val="009201CB"/>
    <w:rsid w:val="009819CE"/>
    <w:rsid w:val="009904F8"/>
    <w:rsid w:val="00990989"/>
    <w:rsid w:val="009B09E7"/>
    <w:rsid w:val="009B1A99"/>
    <w:rsid w:val="00A01D1B"/>
    <w:rsid w:val="00A269B9"/>
    <w:rsid w:val="00A30796"/>
    <w:rsid w:val="00A47418"/>
    <w:rsid w:val="00A73D22"/>
    <w:rsid w:val="00A73FA5"/>
    <w:rsid w:val="00A740B8"/>
    <w:rsid w:val="00A756D5"/>
    <w:rsid w:val="00A858ED"/>
    <w:rsid w:val="00A90F0E"/>
    <w:rsid w:val="00AA250F"/>
    <w:rsid w:val="00AB4ECB"/>
    <w:rsid w:val="00AC0E11"/>
    <w:rsid w:val="00AC11EC"/>
    <w:rsid w:val="00AD0AC7"/>
    <w:rsid w:val="00AD2980"/>
    <w:rsid w:val="00AD41EB"/>
    <w:rsid w:val="00AD4EEF"/>
    <w:rsid w:val="00AF6638"/>
    <w:rsid w:val="00B027F8"/>
    <w:rsid w:val="00B07A12"/>
    <w:rsid w:val="00B20786"/>
    <w:rsid w:val="00B4347D"/>
    <w:rsid w:val="00B72284"/>
    <w:rsid w:val="00BA62ED"/>
    <w:rsid w:val="00BB149B"/>
    <w:rsid w:val="00BE1BF2"/>
    <w:rsid w:val="00BE273D"/>
    <w:rsid w:val="00BE696A"/>
    <w:rsid w:val="00BF0CE1"/>
    <w:rsid w:val="00C038F9"/>
    <w:rsid w:val="00C22DC0"/>
    <w:rsid w:val="00C34DAD"/>
    <w:rsid w:val="00C62FFE"/>
    <w:rsid w:val="00C63929"/>
    <w:rsid w:val="00C677B3"/>
    <w:rsid w:val="00CA5244"/>
    <w:rsid w:val="00CA6B6D"/>
    <w:rsid w:val="00CB2AC8"/>
    <w:rsid w:val="00CB7C65"/>
    <w:rsid w:val="00CC5A63"/>
    <w:rsid w:val="00CF3C71"/>
    <w:rsid w:val="00CF775C"/>
    <w:rsid w:val="00D165E2"/>
    <w:rsid w:val="00D22033"/>
    <w:rsid w:val="00D23A90"/>
    <w:rsid w:val="00D321AC"/>
    <w:rsid w:val="00D413BE"/>
    <w:rsid w:val="00D47BC2"/>
    <w:rsid w:val="00D65F84"/>
    <w:rsid w:val="00D70FB5"/>
    <w:rsid w:val="00D75439"/>
    <w:rsid w:val="00DD41DC"/>
    <w:rsid w:val="00DD727B"/>
    <w:rsid w:val="00DF3080"/>
    <w:rsid w:val="00E212A1"/>
    <w:rsid w:val="00E43A1A"/>
    <w:rsid w:val="00E81A6F"/>
    <w:rsid w:val="00E874E0"/>
    <w:rsid w:val="00E925CA"/>
    <w:rsid w:val="00EA3B46"/>
    <w:rsid w:val="00EE10C8"/>
    <w:rsid w:val="00EE2F57"/>
    <w:rsid w:val="00EF0A93"/>
    <w:rsid w:val="00EF0F27"/>
    <w:rsid w:val="00F074F8"/>
    <w:rsid w:val="00F27CCA"/>
    <w:rsid w:val="00F52B13"/>
    <w:rsid w:val="00F5720F"/>
    <w:rsid w:val="00F66963"/>
    <w:rsid w:val="00F7334C"/>
    <w:rsid w:val="00F82F24"/>
    <w:rsid w:val="00F846AB"/>
    <w:rsid w:val="00F858AE"/>
    <w:rsid w:val="00F9543D"/>
    <w:rsid w:val="00FA79F6"/>
    <w:rsid w:val="00FB0B03"/>
    <w:rsid w:val="00FE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E78A0D"/>
  <w14:defaultImageDpi w14:val="0"/>
  <w15:docId w15:val="{84416343-AA7A-47CF-94BB-D0288A91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imes New Roman" w:hAnsi="Tahoma" w:cs="Tahoma"/>
        <w:lang w:val="fr-BE" w:eastAsia="fr-B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79F6"/>
    <w:rPr>
      <w:rFonts w:ascii="Times" w:hAnsi="Times" w:cs="Times New Roman"/>
      <w:sz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F3C71"/>
    <w:pPr>
      <w:keepNext/>
      <w:outlineLvl w:val="0"/>
    </w:pPr>
    <w:rPr>
      <w:rFonts w:ascii="Courier" w:hAnsi="Courier"/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CF3C71"/>
    <w:rPr>
      <w:rFonts w:ascii="Courier" w:hAnsi="Courier" w:cs="Times New Roman"/>
      <w:b/>
      <w:sz w:val="20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CF3C71"/>
    <w:pPr>
      <w:tabs>
        <w:tab w:val="left" w:pos="3402"/>
        <w:tab w:val="left" w:pos="5103"/>
        <w:tab w:val="left" w:pos="6804"/>
      </w:tabs>
    </w:pPr>
    <w:rPr>
      <w:rFonts w:ascii="Courier" w:hAnsi="Courier"/>
      <w:sz w:val="18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CF3C71"/>
    <w:rPr>
      <w:rFonts w:ascii="Courier" w:hAnsi="Courier" w:cs="Times New Roman"/>
      <w:sz w:val="20"/>
      <w:lang w:val="fr-FR" w:eastAsia="fr-FR"/>
    </w:rPr>
  </w:style>
  <w:style w:type="character" w:styleId="Numrodepage">
    <w:name w:val="page number"/>
    <w:basedOn w:val="Policepardfaut"/>
    <w:uiPriority w:val="99"/>
    <w:rsid w:val="00CF3C71"/>
    <w:rPr>
      <w:rFonts w:cs="Times New Roman"/>
    </w:rPr>
  </w:style>
  <w:style w:type="paragraph" w:styleId="Titre">
    <w:name w:val="Title"/>
    <w:basedOn w:val="Normal"/>
    <w:link w:val="TitreCar"/>
    <w:uiPriority w:val="10"/>
    <w:qFormat/>
    <w:rsid w:val="00CF3C71"/>
    <w:pPr>
      <w:tabs>
        <w:tab w:val="left" w:pos="6804"/>
      </w:tabs>
      <w:jc w:val="center"/>
    </w:pPr>
    <w:rPr>
      <w:rFonts w:ascii="Courier" w:hAnsi="Courier"/>
      <w:b/>
      <w:sz w:val="28"/>
    </w:rPr>
  </w:style>
  <w:style w:type="character" w:customStyle="1" w:styleId="TitreCar">
    <w:name w:val="Titre Car"/>
    <w:basedOn w:val="Policepardfaut"/>
    <w:link w:val="Titre"/>
    <w:uiPriority w:val="10"/>
    <w:locked/>
    <w:rsid w:val="00CF3C71"/>
    <w:rPr>
      <w:rFonts w:ascii="Courier" w:hAnsi="Courier" w:cs="Times New Roman"/>
      <w:b/>
      <w:sz w:val="20"/>
      <w:lang w:val="fr-FR" w:eastAsia="fr-FR"/>
    </w:rPr>
  </w:style>
  <w:style w:type="character" w:styleId="Lienhypertexte">
    <w:name w:val="Hyperlink"/>
    <w:basedOn w:val="Policepardfaut"/>
    <w:uiPriority w:val="99"/>
    <w:rsid w:val="00CF3C71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95E2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895E24"/>
    <w:rPr>
      <w:rFonts w:ascii="Times" w:hAnsi="Times" w:cs="Times New Roman"/>
      <w:sz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895E2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95E24"/>
    <w:rPr>
      <w:rFonts w:ascii="Times" w:hAnsi="Times" w:cs="Times New Roman"/>
      <w:sz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7F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B027F8"/>
    <w:rPr>
      <w:rFonts w:ascii="Lucida Grande" w:hAnsi="Lucida Grande" w:cs="Times New Roman"/>
      <w:sz w:val="18"/>
      <w:lang w:val="fr-FR" w:eastAsia="x-none"/>
    </w:rPr>
  </w:style>
  <w:style w:type="character" w:styleId="Marquedecommentaire">
    <w:name w:val="annotation reference"/>
    <w:basedOn w:val="Policepardfaut"/>
    <w:uiPriority w:val="99"/>
    <w:semiHidden/>
    <w:unhideWhenUsed/>
    <w:rsid w:val="007E1FE5"/>
    <w:rPr>
      <w:rFonts w:cs="Times New Roman"/>
      <w:sz w:val="16"/>
    </w:rPr>
  </w:style>
  <w:style w:type="paragraph" w:styleId="Commentaire">
    <w:name w:val="annotation text"/>
    <w:basedOn w:val="Normal"/>
    <w:link w:val="CommentaireCar"/>
    <w:uiPriority w:val="99"/>
    <w:unhideWhenUsed/>
    <w:rsid w:val="007E1FE5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7E1FE5"/>
    <w:rPr>
      <w:rFonts w:ascii="Times" w:hAnsi="Times" w:cs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1F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7E1FE5"/>
    <w:rPr>
      <w:rFonts w:ascii="Times" w:hAnsi="Times" w:cs="Times New Roman"/>
      <w:b/>
      <w:lang w:val="fr-FR" w:eastAsia="fr-FR"/>
    </w:rPr>
  </w:style>
  <w:style w:type="table" w:styleId="Grilledutableau">
    <w:name w:val="Table Grid"/>
    <w:basedOn w:val="TableauNormal"/>
    <w:uiPriority w:val="59"/>
    <w:rsid w:val="00A75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B037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7B0376"/>
    <w:rPr>
      <w:rFonts w:ascii="Calibri" w:hAnsi="Calibri"/>
      <w:sz w:val="20"/>
      <w:lang w:val="fr-BE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locked/>
    <w:rsid w:val="007B0376"/>
    <w:rPr>
      <w:rFonts w:ascii="Calibri" w:hAnsi="Calibri" w:cs="Times New Roman"/>
      <w:lang w:val="x-none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7B0376"/>
    <w:rPr>
      <w:rFonts w:cs="Times New Roman"/>
      <w:vertAlign w:val="superscript"/>
    </w:rPr>
  </w:style>
  <w:style w:type="paragraph" w:styleId="Pardeliste">
    <w:name w:val="List Paragraph"/>
    <w:basedOn w:val="Normal"/>
    <w:uiPriority w:val="34"/>
    <w:qFormat/>
    <w:rsid w:val="00BE273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10221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cordis.europa.eu/fp7/ethics_en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Relationship Id="rId2" Type="http://schemas.openxmlformats.org/officeDocument/2006/relationships/image" Target="media/image2.jpe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026E45-74E1-9942-9B64-33DC32AB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1909</Characters>
  <Application>Microsoft Macintosh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Universiteit Maastricht</Company>
  <LinksUpToDate>false</LinksUpToDate>
  <CharactersWithSpaces>2252</CharactersWithSpaces>
  <SharedDoc>false</SharedDoc>
  <HLinks>
    <vt:vector size="6" baseType="variant">
      <vt:variant>
        <vt:i4>3014726</vt:i4>
      </vt:variant>
      <vt:variant>
        <vt:i4>0</vt:i4>
      </vt:variant>
      <vt:variant>
        <vt:i4>0</vt:i4>
      </vt:variant>
      <vt:variant>
        <vt:i4>5</vt:i4>
      </vt:variant>
      <vt:variant>
        <vt:lpwstr>http://cordis.europa.eu/fp7/ethics_en.html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Humblet</dc:creator>
  <cp:lastModifiedBy>Utilisateur de Microsoft Office</cp:lastModifiedBy>
  <cp:revision>2</cp:revision>
  <cp:lastPrinted>2016-10-06T12:37:00Z</cp:lastPrinted>
  <dcterms:created xsi:type="dcterms:W3CDTF">2020-01-31T11:54:00Z</dcterms:created>
  <dcterms:modified xsi:type="dcterms:W3CDTF">2020-01-31T11:54:00Z</dcterms:modified>
</cp:coreProperties>
</file>